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7C20" w14:textId="77777777" w:rsidR="00574234" w:rsidRPr="00FE2064" w:rsidRDefault="00574234" w:rsidP="00411078">
      <w:pPr>
        <w:widowControl w:val="0"/>
        <w:autoSpaceDE w:val="0"/>
        <w:autoSpaceDN w:val="0"/>
        <w:adjustRightInd w:val="0"/>
        <w:spacing w:line="360" w:lineRule="auto"/>
        <w:ind w:left="4956" w:right="-99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 xml:space="preserve">COMUNE DI </w:t>
      </w:r>
      <w:r w:rsidRPr="00FE2064">
        <w:rPr>
          <w:rFonts w:ascii="Arial" w:hAnsi="Arial" w:cs="Arial"/>
          <w:b/>
          <w:bCs/>
          <w:sz w:val="20"/>
          <w:szCs w:val="20"/>
        </w:rPr>
        <w:t>RIOMAGGIORE</w:t>
      </w:r>
    </w:p>
    <w:p w14:paraId="211E8CFA" w14:textId="77777777" w:rsidR="00574234" w:rsidRPr="00FE2064" w:rsidRDefault="00574234" w:rsidP="00411078">
      <w:pPr>
        <w:widowControl w:val="0"/>
        <w:autoSpaceDE w:val="0"/>
        <w:autoSpaceDN w:val="0"/>
        <w:adjustRightInd w:val="0"/>
        <w:spacing w:line="360" w:lineRule="auto"/>
        <w:ind w:right="-99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>UFFICIO DEMANIO</w:t>
      </w:r>
    </w:p>
    <w:p w14:paraId="2C1312E3" w14:textId="77777777" w:rsidR="00574234" w:rsidRPr="00FE2064" w:rsidRDefault="00574234" w:rsidP="00411078">
      <w:pPr>
        <w:widowControl w:val="0"/>
        <w:autoSpaceDE w:val="0"/>
        <w:autoSpaceDN w:val="0"/>
        <w:adjustRightInd w:val="0"/>
        <w:spacing w:line="360" w:lineRule="auto"/>
        <w:ind w:right="-999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>VIA TELEMACO SIGNORINI, 118</w:t>
      </w:r>
    </w:p>
    <w:p w14:paraId="72C84D8D" w14:textId="77777777" w:rsidR="00574234" w:rsidRPr="00FE2064" w:rsidRDefault="00574234" w:rsidP="00411078">
      <w:pPr>
        <w:widowControl w:val="0"/>
        <w:autoSpaceDE w:val="0"/>
        <w:autoSpaceDN w:val="0"/>
        <w:adjustRightInd w:val="0"/>
        <w:spacing w:line="360" w:lineRule="auto"/>
        <w:ind w:right="-99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19017</w:t>
      </w:r>
      <w:r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>RIOMAGGIORE (SP)</w:t>
      </w:r>
    </w:p>
    <w:p w14:paraId="0954182E" w14:textId="77777777" w:rsidR="00574234" w:rsidRDefault="00574234" w:rsidP="00FE2064">
      <w:pPr>
        <w:widowControl w:val="0"/>
        <w:autoSpaceDE w:val="0"/>
        <w:autoSpaceDN w:val="0"/>
        <w:adjustRightInd w:val="0"/>
        <w:ind w:right="-999"/>
        <w:rPr>
          <w:rFonts w:ascii="Arial" w:hAnsi="Arial" w:cs="Arial"/>
          <w:sz w:val="20"/>
          <w:szCs w:val="20"/>
        </w:rPr>
      </w:pPr>
    </w:p>
    <w:p w14:paraId="7A305D39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-999"/>
        <w:rPr>
          <w:rFonts w:ascii="Arial" w:hAnsi="Arial" w:cs="Arial"/>
          <w:sz w:val="20"/>
          <w:szCs w:val="20"/>
        </w:rPr>
      </w:pPr>
    </w:p>
    <w:p w14:paraId="2C753C9C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-999"/>
        <w:rPr>
          <w:rFonts w:ascii="Arial" w:hAnsi="Arial" w:cs="Arial"/>
          <w:b/>
          <w:bCs/>
          <w:sz w:val="20"/>
          <w:szCs w:val="20"/>
        </w:rPr>
      </w:pPr>
    </w:p>
    <w:p w14:paraId="28A2EB8A" w14:textId="367BB1D9" w:rsidR="00574234" w:rsidRPr="00274F1D" w:rsidRDefault="00063FCF" w:rsidP="00274F1D">
      <w:pPr>
        <w:widowControl w:val="0"/>
        <w:autoSpaceDE w:val="0"/>
        <w:autoSpaceDN w:val="0"/>
        <w:adjustRightInd w:val="0"/>
        <w:spacing w:line="276" w:lineRule="auto"/>
        <w:ind w:left="1418" w:right="49" w:hanging="1416"/>
        <w:jc w:val="both"/>
        <w:rPr>
          <w:rFonts w:ascii="Arial" w:hAnsi="Arial" w:cs="Arial"/>
          <w:b/>
          <w:sz w:val="20"/>
          <w:szCs w:val="20"/>
        </w:rPr>
      </w:pPr>
      <w:r w:rsidRPr="00063FCF">
        <w:rPr>
          <w:rFonts w:ascii="Arial" w:hAnsi="Arial" w:cs="Arial"/>
          <w:b/>
          <w:bCs/>
          <w:sz w:val="20"/>
          <w:szCs w:val="20"/>
        </w:rPr>
        <w:t>OGGETTO: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274F1D" w:rsidRPr="00274F1D">
        <w:rPr>
          <w:rFonts w:ascii="Arial" w:hAnsi="Arial" w:cs="Arial"/>
          <w:b/>
          <w:sz w:val="20"/>
          <w:szCs w:val="20"/>
        </w:rPr>
        <w:t>PROCEDURA A EVIDENZA PUBBLICA</w:t>
      </w:r>
      <w:r w:rsidR="00274F1D">
        <w:rPr>
          <w:rFonts w:ascii="Arial" w:hAnsi="Arial" w:cs="Arial"/>
          <w:b/>
          <w:sz w:val="20"/>
          <w:szCs w:val="20"/>
        </w:rPr>
        <w:t xml:space="preserve"> </w:t>
      </w:r>
      <w:r w:rsidR="00274F1D" w:rsidRPr="00274F1D">
        <w:rPr>
          <w:rFonts w:ascii="Arial" w:hAnsi="Arial" w:cs="Arial"/>
          <w:b/>
          <w:sz w:val="20"/>
          <w:szCs w:val="20"/>
        </w:rPr>
        <w:t>PER L’ASSEGNAZIONE DELL’AUTORIZZAZIONE ALL’INGRESSO E ALL’ATTRACCO ALLA BANCHINA DELLE MARINE DI RIOMAGGIORE E MANAROLA</w:t>
      </w:r>
      <w:r w:rsidR="00274F1D">
        <w:rPr>
          <w:rFonts w:ascii="Arial" w:hAnsi="Arial" w:cs="Arial"/>
          <w:b/>
          <w:sz w:val="20"/>
          <w:szCs w:val="20"/>
        </w:rPr>
        <w:t xml:space="preserve"> </w:t>
      </w:r>
      <w:r w:rsidR="00274F1D" w:rsidRPr="00274F1D">
        <w:rPr>
          <w:rFonts w:ascii="Arial" w:hAnsi="Arial" w:cs="Arial"/>
          <w:b/>
          <w:sz w:val="20"/>
          <w:szCs w:val="20"/>
        </w:rPr>
        <w:t>PER L’ESERCIZIO DELL’ATTIVITA’ DI NOLEGGIO</w:t>
      </w:r>
      <w:r w:rsidR="00574234" w:rsidRPr="00175AE1">
        <w:rPr>
          <w:rFonts w:ascii="Arial" w:hAnsi="Arial" w:cs="Arial"/>
          <w:b/>
          <w:sz w:val="20"/>
          <w:szCs w:val="20"/>
        </w:rPr>
        <w:t xml:space="preserve"> – </w:t>
      </w:r>
      <w:r w:rsidR="003C6ED6">
        <w:rPr>
          <w:rFonts w:ascii="Arial" w:hAnsi="Arial" w:cs="Arial"/>
          <w:b/>
          <w:bCs/>
          <w:sz w:val="20"/>
          <w:szCs w:val="20"/>
        </w:rPr>
        <w:t>ANNUALITA’ 2026 – 2027 e 2028</w:t>
      </w:r>
    </w:p>
    <w:p w14:paraId="0D32CFD3" w14:textId="77777777" w:rsidR="00574234" w:rsidRPr="00063FCF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</w:p>
    <w:p w14:paraId="715B7816" w14:textId="77777777" w:rsidR="0057423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</w:p>
    <w:p w14:paraId="5D1AEB29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</w:p>
    <w:p w14:paraId="6CBC77CE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  <w:r w:rsidRPr="00FE2064">
        <w:rPr>
          <w:rFonts w:ascii="Arial" w:hAnsi="Arial" w:cs="Arial"/>
          <w:b/>
          <w:bCs/>
          <w:sz w:val="20"/>
          <w:szCs w:val="20"/>
        </w:rPr>
        <w:t>GENERALITA’ DEL RICHIEDENTE</w:t>
      </w:r>
    </w:p>
    <w:p w14:paraId="154D19F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  <w:r w:rsidRPr="00FE2064">
        <w:rPr>
          <w:rFonts w:ascii="Arial" w:hAnsi="Arial" w:cs="Arial"/>
          <w:b/>
          <w:bCs/>
          <w:sz w:val="20"/>
          <w:szCs w:val="20"/>
        </w:rPr>
        <w:t>(</w:t>
      </w:r>
      <w:r w:rsidRPr="00FE2064">
        <w:rPr>
          <w:rFonts w:ascii="Arial" w:hAnsi="Arial" w:cs="Arial"/>
          <w:b/>
          <w:bCs/>
          <w:sz w:val="20"/>
          <w:szCs w:val="20"/>
          <w:u w:val="single"/>
        </w:rPr>
        <w:t>Persona fisica</w:t>
      </w:r>
      <w:r w:rsidRPr="00FE2064">
        <w:rPr>
          <w:rFonts w:ascii="Arial" w:hAnsi="Arial" w:cs="Arial"/>
          <w:b/>
          <w:bCs/>
          <w:sz w:val="20"/>
          <w:szCs w:val="20"/>
        </w:rPr>
        <w:t>) Il sottoscritto</w:t>
      </w:r>
    </w:p>
    <w:p w14:paraId="49E9E39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</w:p>
    <w:p w14:paraId="2CCCB694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Cognome e nome______________________________________________________________</w:t>
      </w:r>
    </w:p>
    <w:p w14:paraId="44851160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3FF85FE6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Comune o Stato di nascita____________________________ Provincia ____________________</w:t>
      </w:r>
    </w:p>
    <w:p w14:paraId="3683D418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7A6C78E1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Codice fiscale_________________________________________________________________</w:t>
      </w:r>
    </w:p>
    <w:p w14:paraId="2E66399D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22BD08D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Comune di residenza_________________________cap______________Provincia__________</w:t>
      </w:r>
    </w:p>
    <w:p w14:paraId="4908DA8D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73B520C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Via ____________________________n. civico ____________ telefono fisso_________________</w:t>
      </w:r>
    </w:p>
    <w:p w14:paraId="06B725B3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3B2DE88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Altro recapito telefonico_______________________________________</w:t>
      </w:r>
    </w:p>
    <w:p w14:paraId="6B3DFB66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43E26407" w14:textId="77777777" w:rsidR="00CE1B12" w:rsidRDefault="00CE1B12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</w:p>
    <w:p w14:paraId="5F2430A4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  <w:r w:rsidRPr="00FE2064">
        <w:rPr>
          <w:rFonts w:ascii="Arial" w:hAnsi="Arial" w:cs="Arial"/>
          <w:b/>
          <w:bCs/>
          <w:sz w:val="20"/>
          <w:szCs w:val="20"/>
        </w:rPr>
        <w:t>GENERALITA’ DEL RICHIEDENTE</w:t>
      </w:r>
    </w:p>
    <w:p w14:paraId="0A6AE41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  <w:r w:rsidRPr="00FE2064">
        <w:rPr>
          <w:rFonts w:ascii="Arial" w:hAnsi="Arial" w:cs="Arial"/>
          <w:b/>
          <w:bCs/>
          <w:sz w:val="20"/>
          <w:szCs w:val="20"/>
        </w:rPr>
        <w:t>(</w:t>
      </w:r>
      <w:r w:rsidRPr="00FE2064">
        <w:rPr>
          <w:rFonts w:ascii="Arial" w:hAnsi="Arial" w:cs="Arial"/>
          <w:b/>
          <w:bCs/>
          <w:sz w:val="20"/>
          <w:szCs w:val="20"/>
          <w:u w:val="single"/>
        </w:rPr>
        <w:t>Persona giuridica</w:t>
      </w:r>
      <w:r w:rsidRPr="00FE2064">
        <w:rPr>
          <w:rFonts w:ascii="Arial" w:hAnsi="Arial" w:cs="Arial"/>
          <w:b/>
          <w:bCs/>
          <w:sz w:val="20"/>
          <w:szCs w:val="20"/>
        </w:rPr>
        <w:t>- associazione/ente/società)</w:t>
      </w:r>
    </w:p>
    <w:p w14:paraId="41BCF808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</w:p>
    <w:p w14:paraId="09843529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Denominazione __________________________________________________________________</w:t>
      </w:r>
    </w:p>
    <w:p w14:paraId="2FF808BD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5973FFE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Codice fiscale___________________________P.IVA___________________________________</w:t>
      </w:r>
    </w:p>
    <w:p w14:paraId="522CC7BC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1AF76572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Sede legale ____________________cap_________________Provincia_____________________</w:t>
      </w:r>
    </w:p>
    <w:p w14:paraId="1FFB7A5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0D9130BA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Via______________________________ n. civico_____________________________________</w:t>
      </w:r>
    </w:p>
    <w:p w14:paraId="1607103C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28069E46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 xml:space="preserve"> Iscritta al registro delle imprese della Camera di Commercio Industria e Artigianato della provincia di </w:t>
      </w:r>
    </w:p>
    <w:p w14:paraId="20F29A0E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160CCE86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16"/>
          <w:szCs w:val="16"/>
          <w:u w:val="single"/>
        </w:rPr>
      </w:pPr>
      <w:r w:rsidRPr="00FE2064">
        <w:rPr>
          <w:rFonts w:ascii="Arial" w:hAnsi="Arial" w:cs="Arial"/>
          <w:sz w:val="20"/>
          <w:szCs w:val="20"/>
        </w:rPr>
        <w:t>_____________data iscrizione________________________________</w:t>
      </w:r>
      <w:proofErr w:type="gramStart"/>
      <w:r w:rsidRPr="00FE2064">
        <w:rPr>
          <w:rFonts w:ascii="Arial" w:hAnsi="Arial" w:cs="Arial"/>
          <w:sz w:val="20"/>
          <w:szCs w:val="20"/>
        </w:rPr>
        <w:t>_( Allegare</w:t>
      </w:r>
      <w:proofErr w:type="gramEnd"/>
      <w:r w:rsidRPr="00FE2064">
        <w:rPr>
          <w:rFonts w:ascii="Arial" w:hAnsi="Arial" w:cs="Arial"/>
          <w:sz w:val="20"/>
          <w:szCs w:val="20"/>
        </w:rPr>
        <w:t xml:space="preserve"> Visura Camerale)</w:t>
      </w:r>
    </w:p>
    <w:p w14:paraId="045BB071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4C8C96A6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b/>
          <w:bCs/>
          <w:sz w:val="20"/>
          <w:szCs w:val="20"/>
        </w:rPr>
        <w:t>Legale rappresentante:</w:t>
      </w:r>
      <w:r w:rsidRPr="00FE2064">
        <w:rPr>
          <w:rFonts w:ascii="Arial" w:hAnsi="Arial" w:cs="Arial"/>
          <w:sz w:val="20"/>
          <w:szCs w:val="20"/>
        </w:rPr>
        <w:t xml:space="preserve"> Cognome e nome___________________________________________</w:t>
      </w:r>
    </w:p>
    <w:p w14:paraId="487C2F9A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5F3B03DB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Comune o Stato di nascita________________________ Provincia ________</w:t>
      </w:r>
    </w:p>
    <w:p w14:paraId="760FCB63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56FA853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Codice fiscale_______________________________________</w:t>
      </w:r>
    </w:p>
    <w:p w14:paraId="63D51FFD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02390FAB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Comune di residenza__________________cap______________Provincia_________________</w:t>
      </w:r>
    </w:p>
    <w:p w14:paraId="621AD608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3A91D29E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Via _____________________n. civico____________________ telefono fisso_________________</w:t>
      </w:r>
    </w:p>
    <w:p w14:paraId="0749BC7C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32D0A6A8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lastRenderedPageBreak/>
        <w:t>Altro recapito telefonico_____________________________________________________________</w:t>
      </w:r>
    </w:p>
    <w:p w14:paraId="09964B0F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65CA31A0" w14:textId="77777777" w:rsidR="00574234" w:rsidRPr="00411078" w:rsidRDefault="00574234" w:rsidP="00411078">
      <w:pPr>
        <w:widowControl w:val="0"/>
        <w:autoSpaceDE w:val="0"/>
        <w:autoSpaceDN w:val="0"/>
        <w:adjustRightInd w:val="0"/>
        <w:ind w:right="49"/>
        <w:jc w:val="center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b/>
          <w:bCs/>
          <w:sz w:val="20"/>
          <w:szCs w:val="20"/>
        </w:rPr>
        <w:t>CHIEDE</w:t>
      </w:r>
    </w:p>
    <w:p w14:paraId="18DEA34A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302B1165" w14:textId="51690A89" w:rsidR="00574234" w:rsidRPr="00175AE1" w:rsidRDefault="00574234" w:rsidP="00B02BBA">
      <w:pPr>
        <w:widowControl w:val="0"/>
        <w:autoSpaceDE w:val="0"/>
        <w:autoSpaceDN w:val="0"/>
        <w:adjustRightInd w:val="0"/>
        <w:spacing w:after="240"/>
        <w:ind w:right="49"/>
        <w:jc w:val="both"/>
        <w:rPr>
          <w:rFonts w:ascii="Arial" w:hAnsi="Arial" w:cs="Arial"/>
          <w:b/>
          <w:bCs/>
          <w:sz w:val="20"/>
          <w:szCs w:val="20"/>
        </w:rPr>
      </w:pPr>
      <w:r w:rsidRPr="00175AE1">
        <w:rPr>
          <w:rFonts w:ascii="Arial" w:hAnsi="Arial" w:cs="Arial"/>
          <w:sz w:val="20"/>
          <w:szCs w:val="20"/>
        </w:rPr>
        <w:t xml:space="preserve">il rilascio </w:t>
      </w:r>
      <w:r w:rsidR="00FE1AB6" w:rsidRPr="00175AE1">
        <w:rPr>
          <w:rFonts w:ascii="Arial" w:hAnsi="Arial" w:cs="Arial"/>
          <w:sz w:val="20"/>
          <w:szCs w:val="20"/>
        </w:rPr>
        <w:t>dell</w:t>
      </w:r>
      <w:r w:rsidR="00274F1D">
        <w:rPr>
          <w:rFonts w:ascii="Arial" w:hAnsi="Arial" w:cs="Arial"/>
          <w:sz w:val="20"/>
          <w:szCs w:val="20"/>
        </w:rPr>
        <w:t>’Autorizzazione all’ingresso alle Marine del Comune di Riomaggiore</w:t>
      </w:r>
      <w:r w:rsidRPr="00175AE1">
        <w:rPr>
          <w:rFonts w:ascii="Arial" w:hAnsi="Arial" w:cs="Arial"/>
          <w:sz w:val="20"/>
          <w:szCs w:val="20"/>
        </w:rPr>
        <w:t xml:space="preserve">, </w:t>
      </w:r>
      <w:r w:rsidR="00C547A2">
        <w:rPr>
          <w:rFonts w:ascii="Arial" w:hAnsi="Arial" w:cs="Arial"/>
          <w:b/>
          <w:bCs/>
          <w:sz w:val="20"/>
          <w:szCs w:val="20"/>
        </w:rPr>
        <w:t>per le annualità 2026-2027 e 2028</w:t>
      </w:r>
      <w:r w:rsidRPr="00175AE1">
        <w:rPr>
          <w:rFonts w:ascii="Arial" w:hAnsi="Arial" w:cs="Arial"/>
          <w:sz w:val="20"/>
          <w:szCs w:val="20"/>
        </w:rPr>
        <w:t xml:space="preserve">, </w:t>
      </w:r>
      <w:r w:rsidR="00FE1AB6" w:rsidRPr="00175AE1">
        <w:rPr>
          <w:rFonts w:ascii="Arial" w:hAnsi="Arial" w:cs="Arial"/>
          <w:sz w:val="20"/>
          <w:szCs w:val="20"/>
        </w:rPr>
        <w:t xml:space="preserve">esprimendo preferenza per la Marina di Riomaggiore </w:t>
      </w:r>
      <w:r w:rsidR="00FE1AB6" w:rsidRPr="00175AE1">
        <w:rPr>
          <w:rFonts w:ascii="Arial" w:hAnsi="Arial" w:cs="Arial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2"/>
      <w:r w:rsidR="00FE1AB6" w:rsidRPr="00175AE1">
        <w:rPr>
          <w:rFonts w:ascii="Arial" w:hAnsi="Arial" w:cs="Arial"/>
        </w:rPr>
        <w:instrText xml:space="preserve"> FORMCHECKBOX </w:instrText>
      </w:r>
      <w:r w:rsidR="00FE1AB6" w:rsidRPr="00175AE1">
        <w:rPr>
          <w:rFonts w:ascii="Arial" w:hAnsi="Arial" w:cs="Arial"/>
        </w:rPr>
      </w:r>
      <w:r w:rsidR="00FE1AB6" w:rsidRPr="00175AE1">
        <w:rPr>
          <w:rFonts w:ascii="Arial" w:hAnsi="Arial" w:cs="Arial"/>
        </w:rPr>
        <w:fldChar w:fldCharType="separate"/>
      </w:r>
      <w:r w:rsidR="00FE1AB6" w:rsidRPr="00175AE1">
        <w:rPr>
          <w:rFonts w:ascii="Arial" w:hAnsi="Arial" w:cs="Arial"/>
        </w:rPr>
        <w:fldChar w:fldCharType="end"/>
      </w:r>
      <w:bookmarkEnd w:id="0"/>
      <w:r w:rsidR="00FE1AB6" w:rsidRPr="00175AE1">
        <w:rPr>
          <w:rFonts w:ascii="Arial" w:hAnsi="Arial" w:cs="Arial"/>
          <w:sz w:val="20"/>
          <w:szCs w:val="20"/>
        </w:rPr>
        <w:t xml:space="preserve">  </w:t>
      </w:r>
      <w:r w:rsidR="00063FCF" w:rsidRPr="00175AE1">
        <w:rPr>
          <w:rFonts w:ascii="Arial" w:hAnsi="Arial" w:cs="Arial"/>
          <w:sz w:val="20"/>
          <w:szCs w:val="20"/>
        </w:rPr>
        <w:t>Manarola</w:t>
      </w:r>
      <w:r w:rsidRPr="00175AE1">
        <w:rPr>
          <w:rFonts w:ascii="Arial" w:hAnsi="Arial" w:cs="Arial"/>
          <w:sz w:val="20"/>
          <w:szCs w:val="20"/>
        </w:rPr>
        <w:t xml:space="preserve">  </w:t>
      </w:r>
      <w:bookmarkStart w:id="1" w:name="Controllo1"/>
      <w:r w:rsidRPr="00175AE1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75AE1">
        <w:instrText xml:space="preserve"> FORMCHECKBOX </w:instrText>
      </w:r>
      <w:r w:rsidRPr="00175AE1">
        <w:fldChar w:fldCharType="separate"/>
      </w:r>
      <w:r w:rsidRPr="00175AE1">
        <w:fldChar w:fldCharType="end"/>
      </w:r>
      <w:bookmarkEnd w:id="1"/>
      <w:r w:rsidRPr="00175AE1">
        <w:rPr>
          <w:rFonts w:ascii="Arial" w:hAnsi="Arial" w:cs="Arial"/>
          <w:sz w:val="20"/>
          <w:szCs w:val="20"/>
        </w:rPr>
        <w:t xml:space="preserve">  </w:t>
      </w:r>
    </w:p>
    <w:p w14:paraId="7F471C6A" w14:textId="77777777" w:rsidR="0057423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661A0EB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10B32DDE" w14:textId="77777777" w:rsidR="0057423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presente istanza è riferita a</w:t>
      </w:r>
      <w:r w:rsidRPr="00FE2064">
        <w:rPr>
          <w:rFonts w:ascii="Arial" w:hAnsi="Arial" w:cs="Arial"/>
          <w:sz w:val="20"/>
          <w:szCs w:val="20"/>
        </w:rPr>
        <w:t xml:space="preserve"> n°____ unità di seguito</w:t>
      </w:r>
      <w:r>
        <w:rPr>
          <w:rFonts w:ascii="Arial" w:hAnsi="Arial" w:cs="Arial"/>
          <w:sz w:val="20"/>
          <w:szCs w:val="20"/>
        </w:rPr>
        <w:t xml:space="preserve"> meglio descritte</w:t>
      </w:r>
      <w:r w:rsidRPr="00FE2064">
        <w:rPr>
          <w:rFonts w:ascii="Arial" w:hAnsi="Arial" w:cs="Arial"/>
          <w:sz w:val="20"/>
          <w:szCs w:val="20"/>
        </w:rPr>
        <w:t>:</w:t>
      </w:r>
    </w:p>
    <w:p w14:paraId="44F357A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46761F0C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b/>
          <w:bCs/>
          <w:sz w:val="20"/>
          <w:szCs w:val="20"/>
        </w:rPr>
        <w:t>Unità 1:</w:t>
      </w:r>
      <w:r w:rsidRPr="00FE2064">
        <w:rPr>
          <w:rFonts w:ascii="Arial" w:hAnsi="Arial" w:cs="Arial"/>
          <w:sz w:val="20"/>
          <w:szCs w:val="20"/>
        </w:rPr>
        <w:t xml:space="preserve"> denominazione dell’unità____________________________________</w:t>
      </w:r>
    </w:p>
    <w:p w14:paraId="3C91DB7D" w14:textId="77777777" w:rsidR="00574234" w:rsidRDefault="00574234" w:rsidP="00B05165">
      <w:pPr>
        <w:widowControl w:val="0"/>
        <w:autoSpaceDE w:val="0"/>
        <w:autoSpaceDN w:val="0"/>
        <w:adjustRightInd w:val="0"/>
        <w:ind w:right="49"/>
        <w:jc w:val="both"/>
      </w:pPr>
    </w:p>
    <w:p w14:paraId="429E12DE" w14:textId="77777777" w:rsidR="00574234" w:rsidRPr="00B05165" w:rsidRDefault="00574234" w:rsidP="00B05165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caps/>
          <w:sz w:val="20"/>
          <w:szCs w:val="20"/>
        </w:rPr>
      </w:pPr>
      <w:r w:rsidRPr="00B05165">
        <w:rPr>
          <w:rFonts w:ascii="Arial" w:hAnsi="Arial" w:cs="Arial"/>
          <w:sz w:val="20"/>
          <w:szCs w:val="20"/>
        </w:rPr>
        <w:t>Destinazione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d’uso :</w:t>
      </w:r>
      <w:proofErr w:type="gramEnd"/>
      <w:r w:rsidR="00CE1B1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NOL</w:t>
      </w:r>
      <w:r>
        <w:rPr>
          <w:rFonts w:ascii="Arial" w:hAnsi="Arial" w:cs="Arial"/>
          <w:caps/>
          <w:sz w:val="20"/>
          <w:szCs w:val="20"/>
        </w:rPr>
        <w:t xml:space="preserve">EGGIO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45469AED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40B24C7E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 xml:space="preserve">Dimensioni: </w:t>
      </w:r>
      <w:r w:rsidRPr="00FE2064">
        <w:rPr>
          <w:rFonts w:ascii="Arial" w:hAnsi="Arial" w:cs="Arial"/>
          <w:b/>
          <w:bCs/>
          <w:sz w:val="20"/>
          <w:szCs w:val="20"/>
        </w:rPr>
        <w:t>larghezza</w:t>
      </w:r>
      <w:r w:rsidRPr="00FE2064">
        <w:rPr>
          <w:rFonts w:ascii="Arial" w:hAnsi="Arial" w:cs="Arial"/>
          <w:sz w:val="20"/>
          <w:szCs w:val="20"/>
        </w:rPr>
        <w:t xml:space="preserve"> fuori tu</w:t>
      </w:r>
      <w:r>
        <w:rPr>
          <w:rFonts w:ascii="Arial" w:hAnsi="Arial" w:cs="Arial"/>
          <w:sz w:val="20"/>
          <w:szCs w:val="20"/>
        </w:rPr>
        <w:t xml:space="preserve">tto m </w:t>
      </w:r>
      <w:r w:rsidRPr="00FE2064">
        <w:rPr>
          <w:rFonts w:ascii="Arial" w:hAnsi="Arial" w:cs="Arial"/>
          <w:sz w:val="20"/>
          <w:szCs w:val="20"/>
        </w:rPr>
        <w:t xml:space="preserve">_____________ </w:t>
      </w:r>
      <w:r w:rsidRPr="00FE2064">
        <w:rPr>
          <w:rFonts w:ascii="Arial" w:hAnsi="Arial" w:cs="Arial"/>
          <w:b/>
          <w:bCs/>
          <w:sz w:val="20"/>
          <w:szCs w:val="20"/>
        </w:rPr>
        <w:t>lunghezza</w:t>
      </w:r>
      <w:r>
        <w:rPr>
          <w:rFonts w:ascii="Arial" w:hAnsi="Arial" w:cs="Arial"/>
          <w:sz w:val="20"/>
          <w:szCs w:val="20"/>
        </w:rPr>
        <w:t xml:space="preserve"> fuori tutto m </w:t>
      </w:r>
      <w:r w:rsidRPr="00FE2064">
        <w:rPr>
          <w:rFonts w:ascii="Arial" w:hAnsi="Arial" w:cs="Arial"/>
          <w:sz w:val="20"/>
          <w:szCs w:val="20"/>
        </w:rPr>
        <w:t>_______________</w:t>
      </w:r>
    </w:p>
    <w:p w14:paraId="132D41D0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4A42795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pescaggio m </w:t>
      </w:r>
      <w:r w:rsidRPr="00FE2064">
        <w:rPr>
          <w:rFonts w:ascii="Arial" w:hAnsi="Arial" w:cs="Arial"/>
          <w:sz w:val="20"/>
          <w:szCs w:val="20"/>
        </w:rPr>
        <w:t>_______________________</w:t>
      </w:r>
    </w:p>
    <w:p w14:paraId="7335E1F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752A6EA9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costruttore _________________________________</w:t>
      </w:r>
      <w:proofErr w:type="gramStart"/>
      <w:r w:rsidRPr="00FE2064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 modello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FE2064">
        <w:rPr>
          <w:rFonts w:ascii="Arial" w:hAnsi="Arial" w:cs="Arial"/>
          <w:sz w:val="20"/>
          <w:szCs w:val="20"/>
        </w:rPr>
        <w:t>_______________________________</w:t>
      </w:r>
    </w:p>
    <w:p w14:paraId="77E43091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08282F8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 xml:space="preserve">materiale </w:t>
      </w:r>
      <w:r>
        <w:rPr>
          <w:rFonts w:ascii="Arial" w:hAnsi="Arial" w:cs="Arial"/>
          <w:sz w:val="20"/>
          <w:szCs w:val="20"/>
        </w:rPr>
        <w:t>di costruzione scafo_______</w:t>
      </w:r>
      <w:r w:rsidRPr="00FE2064">
        <w:rPr>
          <w:rFonts w:ascii="Arial" w:hAnsi="Arial" w:cs="Arial"/>
          <w:sz w:val="20"/>
          <w:szCs w:val="20"/>
        </w:rPr>
        <w:t>_________________________________________________________</w:t>
      </w:r>
    </w:p>
    <w:p w14:paraId="08B40378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7CF5D99F" w14:textId="77777777" w:rsidR="00574234" w:rsidRPr="00FE2064" w:rsidRDefault="00203905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colore scafo ______________</w:t>
      </w:r>
      <w:r w:rsidR="00574234" w:rsidRPr="00FE2064">
        <w:rPr>
          <w:rFonts w:ascii="Arial" w:hAnsi="Arial" w:cs="Arial"/>
          <w:sz w:val="20"/>
          <w:szCs w:val="20"/>
        </w:rPr>
        <w:t xml:space="preserve"> </w:t>
      </w:r>
      <w:r w:rsidR="00574234">
        <w:rPr>
          <w:rFonts w:ascii="Arial" w:hAnsi="Arial" w:cs="Arial"/>
          <w:sz w:val="20"/>
          <w:szCs w:val="20"/>
        </w:rPr>
        <w:t>H.I.N.</w:t>
      </w:r>
      <w:r>
        <w:rPr>
          <w:rFonts w:ascii="Arial" w:hAnsi="Arial" w:cs="Arial"/>
          <w:sz w:val="20"/>
          <w:szCs w:val="20"/>
        </w:rPr>
        <w:t xml:space="preserve"> _____________</w:t>
      </w:r>
      <w:r w:rsidR="00574234" w:rsidRPr="00FE2064">
        <w:rPr>
          <w:rFonts w:ascii="Arial" w:hAnsi="Arial" w:cs="Arial"/>
          <w:sz w:val="20"/>
          <w:szCs w:val="20"/>
        </w:rPr>
        <w:t>_</w:t>
      </w:r>
      <w:r w:rsidR="00574234">
        <w:rPr>
          <w:rFonts w:ascii="Arial" w:hAnsi="Arial" w:cs="Arial"/>
          <w:sz w:val="20"/>
          <w:szCs w:val="20"/>
        </w:rPr>
        <w:t xml:space="preserve"> Targa (nel caso di unità</w:t>
      </w:r>
      <w:r>
        <w:rPr>
          <w:rFonts w:ascii="Arial" w:hAnsi="Arial" w:cs="Arial"/>
          <w:sz w:val="20"/>
          <w:szCs w:val="20"/>
        </w:rPr>
        <w:t xml:space="preserve"> immatricolata</w:t>
      </w:r>
      <w:r w:rsidR="00574234">
        <w:rPr>
          <w:rFonts w:ascii="Arial" w:hAnsi="Arial" w:cs="Arial"/>
          <w:sz w:val="20"/>
          <w:szCs w:val="20"/>
        </w:rPr>
        <w:t>) _____________</w:t>
      </w:r>
    </w:p>
    <w:p w14:paraId="7EAAB074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7540508B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propulsione: remi_____________ motore _____________ vela_________________</w:t>
      </w:r>
    </w:p>
    <w:p w14:paraId="3F5ECED2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33311E8A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costruttore motore</w:t>
      </w:r>
      <w:r w:rsidRPr="00FE2064">
        <w:rPr>
          <w:rFonts w:ascii="Arial" w:hAnsi="Arial" w:cs="Arial"/>
          <w:sz w:val="20"/>
          <w:szCs w:val="20"/>
        </w:rPr>
        <w:t>______________________ modello___________________</w:t>
      </w:r>
      <w:r>
        <w:rPr>
          <w:rFonts w:ascii="Arial" w:hAnsi="Arial" w:cs="Arial"/>
          <w:sz w:val="20"/>
          <w:szCs w:val="20"/>
        </w:rPr>
        <w:t xml:space="preserve"> matricola ______________</w:t>
      </w:r>
    </w:p>
    <w:p w14:paraId="7E6D5C36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447779C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entrobordo _________________fuoribordo__________entrofuoribordo______________</w:t>
      </w:r>
    </w:p>
    <w:p w14:paraId="3687B25E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0ED28948" w14:textId="77777777" w:rsidR="0057423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alimentazione</w:t>
      </w:r>
      <w:r w:rsidRPr="00FE2064">
        <w:rPr>
          <w:rFonts w:ascii="Arial" w:hAnsi="Arial" w:cs="Arial"/>
          <w:sz w:val="20"/>
          <w:szCs w:val="20"/>
        </w:rPr>
        <w:t xml:space="preserve"> 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FE2064">
        <w:rPr>
          <w:rFonts w:ascii="Arial" w:hAnsi="Arial" w:cs="Arial"/>
          <w:sz w:val="20"/>
          <w:szCs w:val="20"/>
        </w:rPr>
        <w:t>potenza massima</w:t>
      </w:r>
      <w:r>
        <w:rPr>
          <w:rFonts w:ascii="Arial" w:hAnsi="Arial" w:cs="Arial"/>
          <w:sz w:val="20"/>
          <w:szCs w:val="20"/>
        </w:rPr>
        <w:t xml:space="preserve"> (</w:t>
      </w:r>
      <w:r w:rsidRPr="00FE2064">
        <w:rPr>
          <w:rFonts w:ascii="Arial" w:hAnsi="Arial" w:cs="Arial"/>
          <w:sz w:val="20"/>
          <w:szCs w:val="20"/>
        </w:rPr>
        <w:t xml:space="preserve">CV o </w:t>
      </w:r>
      <w:proofErr w:type="gramStart"/>
      <w:r w:rsidRPr="00FE2064">
        <w:rPr>
          <w:rFonts w:ascii="Arial" w:hAnsi="Arial" w:cs="Arial"/>
          <w:sz w:val="20"/>
          <w:szCs w:val="20"/>
        </w:rPr>
        <w:t>KW</w:t>
      </w:r>
      <w:r>
        <w:rPr>
          <w:rFonts w:ascii="Arial" w:hAnsi="Arial" w:cs="Arial"/>
          <w:sz w:val="20"/>
          <w:szCs w:val="20"/>
        </w:rPr>
        <w:t>)</w:t>
      </w:r>
      <w:r w:rsidRPr="00FE2064">
        <w:rPr>
          <w:rFonts w:ascii="Arial" w:hAnsi="Arial" w:cs="Arial"/>
          <w:sz w:val="20"/>
          <w:szCs w:val="20"/>
        </w:rPr>
        <w:t>_</w:t>
      </w:r>
      <w:proofErr w:type="gramEnd"/>
      <w:r w:rsidRPr="00FE2064">
        <w:rPr>
          <w:rFonts w:ascii="Arial" w:hAnsi="Arial" w:cs="Arial"/>
          <w:sz w:val="20"/>
          <w:szCs w:val="20"/>
        </w:rPr>
        <w:t>__________</w:t>
      </w:r>
    </w:p>
    <w:p w14:paraId="3DE94D6C" w14:textId="77777777" w:rsidR="0057423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3A4BFFE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motore ausiliario _______________________________________________________________________</w:t>
      </w:r>
    </w:p>
    <w:p w14:paraId="10A50854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63D35F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unità con propulsione a vela: deriva fissa ____________________deriva mobile____________</w:t>
      </w:r>
    </w:p>
    <w:p w14:paraId="154C0818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20DF3F83" w14:textId="77777777" w:rsidR="0057423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 xml:space="preserve">con motore ausiliario: </w:t>
      </w:r>
      <w:r>
        <w:rPr>
          <w:rFonts w:ascii="Arial" w:hAnsi="Arial" w:cs="Arial"/>
          <w:sz w:val="20"/>
          <w:szCs w:val="20"/>
        </w:rPr>
        <w:t>costruttore</w:t>
      </w:r>
      <w:r w:rsidRPr="00FE2064">
        <w:rPr>
          <w:rFonts w:ascii="Arial" w:hAnsi="Arial" w:cs="Arial"/>
          <w:sz w:val="20"/>
          <w:szCs w:val="20"/>
        </w:rPr>
        <w:t xml:space="preserve"> _____________________modello______________________</w:t>
      </w:r>
    </w:p>
    <w:p w14:paraId="2F94404F" w14:textId="77777777" w:rsidR="0057423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760FFCFB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5E692DA8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0409654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Il Sottoscritto ______________________nella sua qualità di ____________________________________</w:t>
      </w:r>
    </w:p>
    <w:p w14:paraId="777EB65E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53273E17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b/>
          <w:bCs/>
          <w:sz w:val="20"/>
          <w:szCs w:val="20"/>
        </w:rPr>
      </w:pPr>
      <w:r w:rsidRPr="00FE2064">
        <w:rPr>
          <w:rFonts w:ascii="Arial" w:hAnsi="Arial" w:cs="Arial"/>
          <w:b/>
          <w:bCs/>
          <w:sz w:val="20"/>
          <w:szCs w:val="20"/>
        </w:rPr>
        <w:t>DICHIARA INOLTRE:</w:t>
      </w:r>
    </w:p>
    <w:p w14:paraId="2385E1A2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622DBF31" w14:textId="77777777" w:rsidR="00574234" w:rsidRPr="00FE2064" w:rsidRDefault="00574234" w:rsidP="00FE2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di essere a perfetta conoscenza di tutte le prescrizioni, norme ufficiali e leggi vigenti che disciplin</w:t>
      </w:r>
      <w:r>
        <w:rPr>
          <w:rFonts w:ascii="Arial" w:hAnsi="Arial" w:cs="Arial"/>
          <w:sz w:val="20"/>
          <w:szCs w:val="20"/>
        </w:rPr>
        <w:t>ano l’autorizzazione richiesta</w:t>
      </w:r>
      <w:r w:rsidRPr="00FE2064">
        <w:rPr>
          <w:rFonts w:ascii="Arial" w:hAnsi="Arial" w:cs="Arial"/>
          <w:sz w:val="20"/>
          <w:szCs w:val="20"/>
        </w:rPr>
        <w:t>;</w:t>
      </w:r>
    </w:p>
    <w:p w14:paraId="100CB59D" w14:textId="77777777" w:rsidR="00574234" w:rsidRPr="005872BF" w:rsidRDefault="00574234" w:rsidP="00FE2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di aver letto e di essere a perfetta conos</w:t>
      </w:r>
      <w:r w:rsidR="000F0A60">
        <w:rPr>
          <w:rFonts w:ascii="Arial" w:hAnsi="Arial" w:cs="Arial"/>
          <w:sz w:val="20"/>
          <w:szCs w:val="20"/>
        </w:rPr>
        <w:t>cenza del Bando di assegnazione</w:t>
      </w:r>
      <w:r w:rsidRPr="00FE2064">
        <w:rPr>
          <w:rFonts w:ascii="Arial" w:hAnsi="Arial" w:cs="Arial"/>
          <w:sz w:val="20"/>
          <w:szCs w:val="20"/>
        </w:rPr>
        <w:t xml:space="preserve"> </w:t>
      </w:r>
      <w:r w:rsidR="00CE1B12">
        <w:rPr>
          <w:rFonts w:ascii="Arial" w:hAnsi="Arial" w:cs="Arial"/>
          <w:sz w:val="20"/>
          <w:szCs w:val="20"/>
        </w:rPr>
        <w:t>approvato</w:t>
      </w:r>
      <w:r w:rsidRPr="00316A74">
        <w:rPr>
          <w:rFonts w:ascii="Arial" w:hAnsi="Arial" w:cs="Arial"/>
          <w:sz w:val="20"/>
          <w:szCs w:val="20"/>
        </w:rPr>
        <w:t>;</w:t>
      </w:r>
    </w:p>
    <w:p w14:paraId="5CD45588" w14:textId="77777777" w:rsidR="00574234" w:rsidRPr="00FE2064" w:rsidRDefault="00574234" w:rsidP="00FE2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di impegnarsi a non cedere a terzi, anche a titolo gratuito, il diritto o l’uso della autorizzazione;</w:t>
      </w:r>
    </w:p>
    <w:p w14:paraId="58E21C05" w14:textId="77777777" w:rsidR="00574234" w:rsidRPr="00FE2064" w:rsidRDefault="00574234" w:rsidP="00FE2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di comunicare tempestivamente per iscritto ogni modifica dei dati contenuti nella presente domanda;</w:t>
      </w:r>
    </w:p>
    <w:p w14:paraId="7559CEF2" w14:textId="77777777" w:rsidR="00574234" w:rsidRPr="00FE2064" w:rsidRDefault="00574234" w:rsidP="00FE2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 xml:space="preserve">di autorizzare il Comune di </w:t>
      </w:r>
      <w:r>
        <w:rPr>
          <w:rFonts w:ascii="Arial" w:hAnsi="Arial" w:cs="Arial"/>
          <w:sz w:val="20"/>
          <w:szCs w:val="20"/>
        </w:rPr>
        <w:t>Riomaggiore</w:t>
      </w:r>
      <w:r w:rsidRPr="00FE2064">
        <w:rPr>
          <w:rFonts w:ascii="Arial" w:hAnsi="Arial" w:cs="Arial"/>
          <w:sz w:val="20"/>
          <w:szCs w:val="20"/>
        </w:rPr>
        <w:t xml:space="preserve"> ad utilizzare i dati personali contenuti nella presente domanda nel rispetto della legge 196/03;</w:t>
      </w:r>
    </w:p>
    <w:p w14:paraId="1164FFAB" w14:textId="77777777" w:rsidR="00574234" w:rsidRPr="00FE2064" w:rsidRDefault="00574234" w:rsidP="00FE2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i/>
          <w:iCs/>
          <w:sz w:val="16"/>
          <w:szCs w:val="16"/>
        </w:rPr>
      </w:pPr>
      <w:r w:rsidRPr="00FE2064">
        <w:rPr>
          <w:rFonts w:ascii="Arial" w:hAnsi="Arial" w:cs="Arial"/>
          <w:sz w:val="20"/>
          <w:szCs w:val="20"/>
        </w:rPr>
        <w:t xml:space="preserve">di impegnarsi ad effettuare il versamento del canone compensativo come calcolato entro </w:t>
      </w:r>
      <w:r w:rsidR="00C547A2">
        <w:rPr>
          <w:rFonts w:ascii="Arial" w:hAnsi="Arial" w:cs="Arial"/>
          <w:sz w:val="20"/>
          <w:szCs w:val="20"/>
        </w:rPr>
        <w:t>2</w:t>
      </w:r>
      <w:r w:rsidR="00063FCF">
        <w:rPr>
          <w:rFonts w:ascii="Arial" w:hAnsi="Arial" w:cs="Arial"/>
          <w:sz w:val="20"/>
          <w:szCs w:val="20"/>
        </w:rPr>
        <w:t>0 (</w:t>
      </w:r>
      <w:r w:rsidR="00C547A2">
        <w:rPr>
          <w:rFonts w:ascii="Arial" w:hAnsi="Arial" w:cs="Arial"/>
          <w:sz w:val="20"/>
          <w:szCs w:val="20"/>
        </w:rPr>
        <w:t>vent</w:t>
      </w:r>
      <w:r w:rsidR="00063FCF">
        <w:rPr>
          <w:rFonts w:ascii="Arial" w:hAnsi="Arial" w:cs="Arial"/>
          <w:sz w:val="20"/>
          <w:szCs w:val="20"/>
        </w:rPr>
        <w:t>i) giorni dall’aggiudicazione;</w:t>
      </w:r>
    </w:p>
    <w:p w14:paraId="6AB1105F" w14:textId="77777777" w:rsidR="00574234" w:rsidRDefault="00574234" w:rsidP="00FE2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lastRenderedPageBreak/>
        <w:t>di essere consapevole che il mancato pagamento del canone compensativo nei termini di cui al punto precedente e la mancata indicazione dei dati richiesti comporterà la non concessione</w:t>
      </w:r>
      <w:r w:rsidR="00FE1AB6">
        <w:rPr>
          <w:rFonts w:ascii="Arial" w:hAnsi="Arial" w:cs="Arial"/>
          <w:sz w:val="20"/>
          <w:szCs w:val="20"/>
        </w:rPr>
        <w:t xml:space="preserve"> e/o revoca dell’autorizzazione;</w:t>
      </w:r>
    </w:p>
    <w:p w14:paraId="689A6A64" w14:textId="77777777" w:rsidR="00FE1AB6" w:rsidRPr="00175AE1" w:rsidRDefault="00FE1AB6" w:rsidP="00FE1A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sz w:val="20"/>
          <w:szCs w:val="20"/>
        </w:rPr>
      </w:pPr>
      <w:r w:rsidRPr="00175AE1">
        <w:rPr>
          <w:rFonts w:ascii="Arial" w:hAnsi="Arial" w:cs="Arial"/>
          <w:sz w:val="20"/>
          <w:szCs w:val="20"/>
        </w:rPr>
        <w:t>di accettare i rischi connessi alla navigabilità delle marine a causa delle mareggiate;</w:t>
      </w:r>
    </w:p>
    <w:p w14:paraId="06F05A58" w14:textId="77777777" w:rsidR="00FE1AB6" w:rsidRDefault="00FE1AB6" w:rsidP="00FE2064">
      <w:pPr>
        <w:widowControl w:val="0"/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b/>
          <w:bCs/>
          <w:sz w:val="20"/>
          <w:szCs w:val="20"/>
        </w:rPr>
      </w:pPr>
    </w:p>
    <w:p w14:paraId="4DC6978B" w14:textId="77777777" w:rsidR="00574234" w:rsidRPr="00FE2064" w:rsidRDefault="00574234" w:rsidP="00FE2064">
      <w:pPr>
        <w:widowControl w:val="0"/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b/>
          <w:bCs/>
          <w:sz w:val="20"/>
          <w:szCs w:val="20"/>
        </w:rPr>
      </w:pPr>
      <w:r w:rsidRPr="00FE2064">
        <w:rPr>
          <w:rFonts w:ascii="Arial" w:hAnsi="Arial" w:cs="Arial"/>
          <w:b/>
          <w:bCs/>
          <w:sz w:val="20"/>
          <w:szCs w:val="20"/>
        </w:rPr>
        <w:t>ALLEGA:</w:t>
      </w:r>
    </w:p>
    <w:p w14:paraId="56B08477" w14:textId="77777777" w:rsidR="00C547A2" w:rsidRP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dati identificativi dell’operatore economico, ivi compreso l’indirizzo di posta elettronica certificata, nonché del legale rappresentante del medesimo operatore economico, indicando in ogni caso la sede, la residenza, la partita iva e il codice fiscale;</w:t>
      </w:r>
    </w:p>
    <w:p w14:paraId="4CD6A252" w14:textId="77777777" w:rsidR="00C547A2" w:rsidRP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copia di un documento di riconoscimento in corso di validità del legale rappresentante che sottoscrive l’istanza;</w:t>
      </w:r>
    </w:p>
    <w:p w14:paraId="611DFC81" w14:textId="77777777" w:rsid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visura camerale o comunque indicazione degli estremi dell’iscrizione alla Camera di Commercio, Industria e Artigianato competente, indicando e dichiarando l’oggetto sociale e il soggetto munito di rappresentanza;</w:t>
      </w:r>
    </w:p>
    <w:p w14:paraId="566CBD19" w14:textId="77777777" w:rsidR="00A72702" w:rsidRPr="00A72702" w:rsidRDefault="00A72702" w:rsidP="00A72702">
      <w:pPr>
        <w:pStyle w:val="Paragrafoelenco"/>
        <w:numPr>
          <w:ilvl w:val="0"/>
          <w:numId w:val="4"/>
        </w:numPr>
        <w:spacing w:after="160" w:line="25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72702">
        <w:rPr>
          <w:rFonts w:ascii="Arial" w:hAnsi="Arial" w:cs="Arial"/>
          <w:sz w:val="20"/>
          <w:szCs w:val="20"/>
        </w:rPr>
        <w:t>copia della patente nautica per l’esercizio dell’attività di noleggio in corso di validità, anche mediante dipendente preposto o dipendente indicato nella domanda;</w:t>
      </w:r>
    </w:p>
    <w:p w14:paraId="249F58ED" w14:textId="77777777" w:rsidR="00C547A2" w:rsidRP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3 (tre) fotografie in primo piano a colori dell’unità di navigazione ripresa da poppa, da prua e di lato. Le fotografie prodotte devono consentire l’esatta identificazione del natante oggetto della domanda;</w:t>
      </w:r>
    </w:p>
    <w:p w14:paraId="102344B5" w14:textId="77777777" w:rsidR="00C547A2" w:rsidRP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relazione tecnica descrittiva del natante, recante l’indicazione dei requisiti tecnici e delle caratteristiche dello stesso;</w:t>
      </w:r>
    </w:p>
    <w:p w14:paraId="340F879B" w14:textId="77777777" w:rsidR="00C547A2" w:rsidRP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copia della licenza di navigazione;</w:t>
      </w:r>
    </w:p>
    <w:p w14:paraId="52D21375" w14:textId="77777777" w:rsidR="00C547A2" w:rsidRP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copia del certificato di sicurezza in corso di validità;</w:t>
      </w:r>
    </w:p>
    <w:p w14:paraId="60415AA6" w14:textId="77777777" w:rsidR="00C547A2" w:rsidRP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copia del certificato di assicurazione RC dell’unità intestata al soggetto richiedente l’ormeggio;</w:t>
      </w:r>
    </w:p>
    <w:p w14:paraId="463F88C4" w14:textId="77777777" w:rsidR="00C547A2" w:rsidRP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dichiarazione attestante il possesso dei requisiti e dei titoli previsti dal presente avviso pubblico e comunque necessari per l’esercizio dell’attività di noleggio di natanti;</w:t>
      </w:r>
    </w:p>
    <w:p w14:paraId="0E6EA7B7" w14:textId="77777777" w:rsidR="00C547A2" w:rsidRPr="00C547A2" w:rsidRDefault="00C547A2" w:rsidP="00C547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0"/>
          <w:szCs w:val="20"/>
        </w:rPr>
      </w:pPr>
      <w:r w:rsidRPr="00C547A2">
        <w:rPr>
          <w:rFonts w:ascii="Arial" w:hAnsi="Arial" w:cs="Arial"/>
          <w:sz w:val="20"/>
          <w:szCs w:val="20"/>
        </w:rPr>
        <w:t>in particolare, dichiarazione e/o autocertificazione attestante il possesso del titolo (autorizzazione) per l’esercizio dell’attività presso l’Area Marina Protetta (AMP) delle Cinque Terre;</w:t>
      </w:r>
    </w:p>
    <w:p w14:paraId="0C45EDC8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71BFDADC" w14:textId="6CCFEF11" w:rsidR="00574234" w:rsidRPr="00FE2064" w:rsidRDefault="00574234" w:rsidP="00FE2064">
      <w:pPr>
        <w:widowControl w:val="0"/>
        <w:autoSpaceDE w:val="0"/>
        <w:autoSpaceDN w:val="0"/>
        <w:adjustRightInd w:val="0"/>
        <w:ind w:right="49" w:firstLine="1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Eventuale altra documentazione ritenuta utile ai fini dell’assegnazione:</w:t>
      </w:r>
      <w:r w:rsidR="000904E3">
        <w:rPr>
          <w:rFonts w:ascii="Arial" w:hAnsi="Arial" w:cs="Arial"/>
          <w:sz w:val="20"/>
          <w:szCs w:val="20"/>
        </w:rPr>
        <w:t xml:space="preserve"> </w:t>
      </w:r>
      <w:r w:rsidRPr="00FE2064">
        <w:rPr>
          <w:rFonts w:ascii="Arial" w:hAnsi="Arial" w:cs="Arial"/>
          <w:sz w:val="20"/>
          <w:szCs w:val="20"/>
        </w:rPr>
        <w:t>____________________________</w:t>
      </w:r>
    </w:p>
    <w:p w14:paraId="683C1584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left="708" w:right="49" w:firstLine="360"/>
        <w:jc w:val="both"/>
        <w:rPr>
          <w:rFonts w:ascii="Arial" w:hAnsi="Arial" w:cs="Arial"/>
          <w:sz w:val="20"/>
          <w:szCs w:val="20"/>
        </w:rPr>
      </w:pPr>
    </w:p>
    <w:p w14:paraId="641262DC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left="708" w:right="49" w:firstLine="360"/>
        <w:jc w:val="both"/>
        <w:rPr>
          <w:rFonts w:ascii="Arial" w:hAnsi="Arial" w:cs="Arial"/>
          <w:sz w:val="20"/>
          <w:szCs w:val="20"/>
        </w:rPr>
      </w:pPr>
    </w:p>
    <w:p w14:paraId="30678011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left="708" w:right="49" w:firstLine="360"/>
        <w:jc w:val="both"/>
        <w:rPr>
          <w:rFonts w:ascii="Arial" w:hAnsi="Arial" w:cs="Arial"/>
          <w:sz w:val="20"/>
          <w:szCs w:val="20"/>
        </w:rPr>
      </w:pPr>
    </w:p>
    <w:p w14:paraId="0DA8E678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239E385A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>Data_________________________</w:t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  <w:t>Il richiedente</w:t>
      </w:r>
    </w:p>
    <w:p w14:paraId="07E4955D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6742BAE5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0608C02E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</w:p>
    <w:p w14:paraId="18C16826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20"/>
          <w:szCs w:val="20"/>
        </w:rPr>
      </w:pP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  <w:t>_______________________________</w:t>
      </w:r>
    </w:p>
    <w:p w14:paraId="4EC53F90" w14:textId="77777777" w:rsidR="00574234" w:rsidRPr="00FE2064" w:rsidRDefault="00574234" w:rsidP="00FE2064">
      <w:pPr>
        <w:widowControl w:val="0"/>
        <w:autoSpaceDE w:val="0"/>
        <w:autoSpaceDN w:val="0"/>
        <w:adjustRightInd w:val="0"/>
        <w:ind w:right="49"/>
        <w:jc w:val="both"/>
        <w:rPr>
          <w:rFonts w:ascii="Arial" w:hAnsi="Arial" w:cs="Arial"/>
          <w:sz w:val="16"/>
          <w:szCs w:val="16"/>
        </w:rPr>
      </w:pP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20"/>
          <w:szCs w:val="20"/>
        </w:rPr>
        <w:tab/>
      </w:r>
      <w:r w:rsidRPr="00FE2064">
        <w:rPr>
          <w:rFonts w:ascii="Arial" w:hAnsi="Arial" w:cs="Arial"/>
          <w:sz w:val="16"/>
          <w:szCs w:val="16"/>
        </w:rPr>
        <w:t>Timbro e firma</w:t>
      </w:r>
    </w:p>
    <w:p w14:paraId="00245547" w14:textId="77777777" w:rsidR="00574234" w:rsidRPr="00FE2064" w:rsidRDefault="00574234" w:rsidP="00FE2064">
      <w:pPr>
        <w:ind w:right="49"/>
        <w:jc w:val="both"/>
        <w:rPr>
          <w:rFonts w:ascii="Arial" w:hAnsi="Arial" w:cs="Arial"/>
        </w:rPr>
      </w:pPr>
    </w:p>
    <w:sectPr w:rsidR="00574234" w:rsidRPr="00FE2064" w:rsidSect="00E6158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57973F2"/>
    <w:multiLevelType w:val="hybridMultilevel"/>
    <w:tmpl w:val="BAB08CD8"/>
    <w:lvl w:ilvl="0" w:tplc="04100019">
      <w:start w:val="1"/>
      <w:numFmt w:val="lowerLetter"/>
      <w:lvlText w:val="%1."/>
      <w:lvlJc w:val="left"/>
      <w:pPr>
        <w:ind w:left="1504" w:hanging="360"/>
      </w:pPr>
    </w:lvl>
    <w:lvl w:ilvl="1" w:tplc="04100019" w:tentative="1">
      <w:start w:val="1"/>
      <w:numFmt w:val="lowerLetter"/>
      <w:lvlText w:val="%2."/>
      <w:lvlJc w:val="left"/>
      <w:pPr>
        <w:ind w:left="2224" w:hanging="360"/>
      </w:pPr>
    </w:lvl>
    <w:lvl w:ilvl="2" w:tplc="0410001B" w:tentative="1">
      <w:start w:val="1"/>
      <w:numFmt w:val="lowerRoman"/>
      <w:lvlText w:val="%3."/>
      <w:lvlJc w:val="right"/>
      <w:pPr>
        <w:ind w:left="2944" w:hanging="180"/>
      </w:pPr>
    </w:lvl>
    <w:lvl w:ilvl="3" w:tplc="0410000F" w:tentative="1">
      <w:start w:val="1"/>
      <w:numFmt w:val="decimal"/>
      <w:lvlText w:val="%4."/>
      <w:lvlJc w:val="left"/>
      <w:pPr>
        <w:ind w:left="3664" w:hanging="360"/>
      </w:pPr>
    </w:lvl>
    <w:lvl w:ilvl="4" w:tplc="04100019" w:tentative="1">
      <w:start w:val="1"/>
      <w:numFmt w:val="lowerLetter"/>
      <w:lvlText w:val="%5."/>
      <w:lvlJc w:val="left"/>
      <w:pPr>
        <w:ind w:left="4384" w:hanging="360"/>
      </w:pPr>
    </w:lvl>
    <w:lvl w:ilvl="5" w:tplc="0410001B" w:tentative="1">
      <w:start w:val="1"/>
      <w:numFmt w:val="lowerRoman"/>
      <w:lvlText w:val="%6."/>
      <w:lvlJc w:val="right"/>
      <w:pPr>
        <w:ind w:left="5104" w:hanging="180"/>
      </w:pPr>
    </w:lvl>
    <w:lvl w:ilvl="6" w:tplc="0410000F" w:tentative="1">
      <w:start w:val="1"/>
      <w:numFmt w:val="decimal"/>
      <w:lvlText w:val="%7."/>
      <w:lvlJc w:val="left"/>
      <w:pPr>
        <w:ind w:left="5824" w:hanging="360"/>
      </w:pPr>
    </w:lvl>
    <w:lvl w:ilvl="7" w:tplc="04100019" w:tentative="1">
      <w:start w:val="1"/>
      <w:numFmt w:val="lowerLetter"/>
      <w:lvlText w:val="%8."/>
      <w:lvlJc w:val="left"/>
      <w:pPr>
        <w:ind w:left="6544" w:hanging="360"/>
      </w:pPr>
    </w:lvl>
    <w:lvl w:ilvl="8" w:tplc="0410001B" w:tentative="1">
      <w:start w:val="1"/>
      <w:numFmt w:val="lowerRoman"/>
      <w:lvlText w:val="%9."/>
      <w:lvlJc w:val="right"/>
      <w:pPr>
        <w:ind w:left="7264" w:hanging="180"/>
      </w:pPr>
    </w:lvl>
  </w:abstractNum>
  <w:num w:numId="1" w16cid:durableId="1737315537">
    <w:abstractNumId w:val="0"/>
  </w:num>
  <w:num w:numId="2" w16cid:durableId="1388651312">
    <w:abstractNumId w:val="1"/>
  </w:num>
  <w:num w:numId="3" w16cid:durableId="171071086">
    <w:abstractNumId w:val="2"/>
  </w:num>
  <w:num w:numId="4" w16cid:durableId="1282686478">
    <w:abstractNumId w:val="3"/>
  </w:num>
  <w:num w:numId="5" w16cid:durableId="1526333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E2064"/>
    <w:rsid w:val="00063FCF"/>
    <w:rsid w:val="000904E3"/>
    <w:rsid w:val="00091D93"/>
    <w:rsid w:val="000D313C"/>
    <w:rsid w:val="000F0A60"/>
    <w:rsid w:val="0017442A"/>
    <w:rsid w:val="00175AE1"/>
    <w:rsid w:val="00203905"/>
    <w:rsid w:val="00274F1D"/>
    <w:rsid w:val="002839EE"/>
    <w:rsid w:val="002A2D48"/>
    <w:rsid w:val="00316A74"/>
    <w:rsid w:val="003C6ED6"/>
    <w:rsid w:val="00411078"/>
    <w:rsid w:val="00516F28"/>
    <w:rsid w:val="00554BED"/>
    <w:rsid w:val="00574234"/>
    <w:rsid w:val="005872BF"/>
    <w:rsid w:val="00594629"/>
    <w:rsid w:val="0060567D"/>
    <w:rsid w:val="006D58E3"/>
    <w:rsid w:val="009E759B"/>
    <w:rsid w:val="00A41F44"/>
    <w:rsid w:val="00A72702"/>
    <w:rsid w:val="00B02BBA"/>
    <w:rsid w:val="00B05165"/>
    <w:rsid w:val="00C43F0F"/>
    <w:rsid w:val="00C547A2"/>
    <w:rsid w:val="00CA7191"/>
    <w:rsid w:val="00CE1B12"/>
    <w:rsid w:val="00D3209D"/>
    <w:rsid w:val="00D56AC6"/>
    <w:rsid w:val="00E6158A"/>
    <w:rsid w:val="00F17645"/>
    <w:rsid w:val="00FE1AB6"/>
    <w:rsid w:val="00F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B710FE"/>
  <w15:docId w15:val="{CD2EEE84-0BA2-4FBB-AD51-D8CCFBF8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46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1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430AC-8B21-41E3-84EB-0F710C9B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Pepone</dc:creator>
  <cp:keywords/>
  <dc:description/>
  <cp:lastModifiedBy>Euro Procaccini</cp:lastModifiedBy>
  <cp:revision>23</cp:revision>
  <dcterms:created xsi:type="dcterms:W3CDTF">2018-04-12T22:08:00Z</dcterms:created>
  <dcterms:modified xsi:type="dcterms:W3CDTF">2026-07-30T13:41:00Z</dcterms:modified>
</cp:coreProperties>
</file>